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18A4B49B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340152" w:rsidRPr="00340152">
        <w:rPr>
          <w:rFonts w:asciiTheme="minorHAnsi" w:hAnsiTheme="minorHAnsi" w:cstheme="minorHAnsi"/>
          <w:b/>
          <w:sz w:val="24"/>
          <w:szCs w:val="24"/>
        </w:rPr>
        <w:t>SNODI FORMATIVI AI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1749B010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280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0"/>
        <w:gridCol w:w="992"/>
        <w:gridCol w:w="992"/>
        <w:gridCol w:w="1134"/>
        <w:gridCol w:w="992"/>
      </w:tblGrid>
      <w:tr w:rsidR="004D274D" w:rsidRPr="00B841DE" w14:paraId="78A3CAF9" w14:textId="77777777" w:rsidTr="004D274D">
        <w:trPr>
          <w:trHeight w:val="379"/>
        </w:trPr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4D274D" w:rsidRPr="00B841DE" w:rsidRDefault="004D274D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77777777" w:rsidR="004D274D" w:rsidRPr="00B841DE" w:rsidRDefault="004D274D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4D274D" w:rsidRPr="00B841DE" w:rsidRDefault="004D274D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4D274D" w:rsidRPr="004D72AC" w:rsidRDefault="004D274D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0ADE0A6" w14:textId="77777777" w:rsidR="004D274D" w:rsidRDefault="004D274D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4D274D" w14:paraId="6D9A6A21" w14:textId="77777777" w:rsidTr="004D274D">
        <w:trPr>
          <w:trHeight w:val="385"/>
        </w:trPr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E9A68D" w14:textId="77777777" w:rsidR="004D274D" w:rsidRPr="00E9054E" w:rsidRDefault="004D274D" w:rsidP="004D274D">
            <w:pPr>
              <w:pStyle w:val="Titolo1"/>
              <w:spacing w:before="160" w:after="80"/>
              <w:rPr>
                <w:rFonts w:ascii="Times New Roman" w:hAnsi="Times New Roman"/>
                <w:sz w:val="24"/>
                <w:szCs w:val="24"/>
              </w:rPr>
            </w:pPr>
            <w:r w:rsidRPr="00E9054E">
              <w:rPr>
                <w:rFonts w:ascii="Times New Roman" w:hAnsi="Times New Roman"/>
                <w:sz w:val="24"/>
                <w:szCs w:val="24"/>
              </w:rPr>
              <w:t>AI Generativa per la Didattica</w:t>
            </w:r>
          </w:p>
          <w:p w14:paraId="3EAEA16D" w14:textId="49A74145" w:rsidR="004D274D" w:rsidRDefault="004D274D" w:rsidP="004D274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E9054E">
              <w:rPr>
                <w:bCs/>
                <w:sz w:val="24"/>
                <w:szCs w:val="24"/>
              </w:rPr>
              <w:t>Corso di formazione per docenti della Scuola</w:t>
            </w:r>
            <w:r>
              <w:rPr>
                <w:bCs/>
                <w:sz w:val="24"/>
                <w:szCs w:val="24"/>
              </w:rPr>
              <w:t xml:space="preserve"> infanzia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4D274D" w:rsidRPr="00E02811" w:rsidRDefault="004D274D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4D274D" w:rsidRPr="00E02811" w:rsidRDefault="004D274D" w:rsidP="00725B3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C28" w14:textId="77777777" w:rsidR="004D274D" w:rsidRPr="00597920" w:rsidRDefault="004D274D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B02" w14:textId="77777777" w:rsidR="004D274D" w:rsidRPr="00597920" w:rsidRDefault="004D274D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D274D" w14:paraId="622003A7" w14:textId="77777777" w:rsidTr="004D274D">
        <w:trPr>
          <w:trHeight w:val="385"/>
        </w:trPr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7FC9EF" w14:textId="77777777" w:rsidR="004D274D" w:rsidRPr="00E9054E" w:rsidRDefault="004D274D" w:rsidP="004D274D">
            <w:pPr>
              <w:pStyle w:val="Titolo1"/>
              <w:spacing w:before="160" w:after="80"/>
              <w:rPr>
                <w:rFonts w:ascii="Times New Roman" w:hAnsi="Times New Roman"/>
                <w:sz w:val="24"/>
                <w:szCs w:val="24"/>
              </w:rPr>
            </w:pPr>
            <w:r w:rsidRPr="00E9054E">
              <w:rPr>
                <w:rFonts w:ascii="Times New Roman" w:hAnsi="Times New Roman"/>
                <w:sz w:val="24"/>
                <w:szCs w:val="24"/>
              </w:rPr>
              <w:t>AI Generativa per la Didattica</w:t>
            </w:r>
          </w:p>
          <w:p w14:paraId="57E6601C" w14:textId="6778000F" w:rsidR="004D274D" w:rsidRDefault="004D274D" w:rsidP="004D274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E9054E">
              <w:rPr>
                <w:bCs/>
                <w:sz w:val="24"/>
                <w:szCs w:val="24"/>
              </w:rPr>
              <w:t>Corso di formazione per docenti della Scuola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Primaria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020723" w14:textId="77777777" w:rsidR="004D274D" w:rsidRPr="00E02811" w:rsidRDefault="004D274D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D891F2" w14:textId="77777777" w:rsidR="004D274D" w:rsidRPr="00E02811" w:rsidRDefault="004D274D" w:rsidP="00725B3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EA6" w14:textId="77777777" w:rsidR="004D274D" w:rsidRPr="00597920" w:rsidRDefault="004D274D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990F" w14:textId="77777777" w:rsidR="004D274D" w:rsidRPr="00597920" w:rsidRDefault="004D274D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bookmarkStart w:id="1" w:name="_GoBack"/>
        <w:bookmarkEnd w:id="1"/>
      </w:tr>
      <w:tr w:rsidR="004D274D" w14:paraId="2828151B" w14:textId="77777777" w:rsidTr="004D274D">
        <w:trPr>
          <w:trHeight w:val="385"/>
        </w:trPr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A71CAA" w14:textId="77777777" w:rsidR="004D274D" w:rsidRPr="00E9054E" w:rsidRDefault="004D274D" w:rsidP="004D274D">
            <w:pPr>
              <w:pStyle w:val="Titolo1"/>
              <w:spacing w:before="160" w:after="80"/>
              <w:rPr>
                <w:rFonts w:ascii="Times New Roman" w:hAnsi="Times New Roman"/>
                <w:sz w:val="24"/>
                <w:szCs w:val="24"/>
              </w:rPr>
            </w:pPr>
            <w:r w:rsidRPr="00E9054E">
              <w:rPr>
                <w:rFonts w:ascii="Times New Roman" w:hAnsi="Times New Roman"/>
                <w:sz w:val="24"/>
                <w:szCs w:val="24"/>
              </w:rPr>
              <w:t>AI Generativa per la Didattica</w:t>
            </w:r>
          </w:p>
          <w:p w14:paraId="0139103D" w14:textId="63956960" w:rsidR="004D274D" w:rsidRDefault="004D274D" w:rsidP="004D274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E9054E">
              <w:rPr>
                <w:bCs/>
                <w:sz w:val="24"/>
                <w:szCs w:val="24"/>
              </w:rPr>
              <w:t>Corso di formazione per docenti della Scuola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secondaria di I°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309D3A" w14:textId="77777777" w:rsidR="004D274D" w:rsidRPr="00E02811" w:rsidRDefault="004D274D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0C5BDD" w14:textId="77777777" w:rsidR="004D274D" w:rsidRPr="00E02811" w:rsidRDefault="004D274D" w:rsidP="00725B3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0F8D" w14:textId="77777777" w:rsidR="004D274D" w:rsidRDefault="004D274D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5BBD" w14:textId="77777777" w:rsidR="004D274D" w:rsidRPr="00597920" w:rsidRDefault="004D274D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D274D" w14:paraId="2E05FB4E" w14:textId="77777777" w:rsidTr="004D274D">
        <w:trPr>
          <w:trHeight w:val="385"/>
        </w:trPr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5CA96C" w14:textId="77777777" w:rsidR="004D274D" w:rsidRPr="00E9054E" w:rsidRDefault="004D274D" w:rsidP="004D274D">
            <w:pPr>
              <w:pStyle w:val="Titolo1"/>
              <w:spacing w:before="160" w:after="80"/>
              <w:rPr>
                <w:rFonts w:ascii="Times New Roman" w:hAnsi="Times New Roman"/>
                <w:sz w:val="24"/>
                <w:szCs w:val="24"/>
              </w:rPr>
            </w:pPr>
            <w:r w:rsidRPr="00E9054E">
              <w:rPr>
                <w:rFonts w:ascii="Times New Roman" w:hAnsi="Times New Roman"/>
                <w:sz w:val="24"/>
                <w:szCs w:val="24"/>
              </w:rPr>
              <w:t xml:space="preserve">AI Generativa per </w:t>
            </w:r>
            <w:r>
              <w:rPr>
                <w:rFonts w:ascii="Times New Roman" w:hAnsi="Times New Roman"/>
                <w:sz w:val="24"/>
                <w:szCs w:val="24"/>
              </w:rPr>
              <w:t>l’amministrazione</w:t>
            </w:r>
          </w:p>
          <w:p w14:paraId="24BE7D5C" w14:textId="1CDC6289" w:rsidR="004D274D" w:rsidRDefault="004D274D" w:rsidP="004D274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E9054E">
              <w:rPr>
                <w:bCs/>
                <w:sz w:val="24"/>
                <w:szCs w:val="24"/>
              </w:rPr>
              <w:t xml:space="preserve">Corso di formazione per </w:t>
            </w:r>
            <w:r>
              <w:rPr>
                <w:bCs/>
                <w:sz w:val="24"/>
                <w:szCs w:val="24"/>
              </w:rPr>
              <w:t xml:space="preserve">il </w:t>
            </w:r>
            <w:proofErr w:type="gramStart"/>
            <w:r>
              <w:rPr>
                <w:bCs/>
                <w:sz w:val="24"/>
                <w:szCs w:val="24"/>
              </w:rPr>
              <w:t>personale  ATA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DBF003" w14:textId="77777777" w:rsidR="004D274D" w:rsidRPr="00E02811" w:rsidRDefault="004D274D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9388C5" w14:textId="77777777" w:rsidR="004D274D" w:rsidRPr="00E02811" w:rsidRDefault="004D274D" w:rsidP="00725B3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B3B4" w14:textId="77777777" w:rsidR="004D274D" w:rsidRDefault="004D274D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B477" w14:textId="77777777" w:rsidR="004D274D" w:rsidRPr="00597920" w:rsidRDefault="004D274D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proofErr w:type="gramStart"/>
      <w:r w:rsidRPr="00340152">
        <w:rPr>
          <w:rFonts w:asciiTheme="minorHAnsi" w:hAnsiTheme="minorHAnsi" w:cstheme="minorHAnsi"/>
        </w:rPr>
        <w:t>pendenti :</w:t>
      </w:r>
      <w:proofErr w:type="gramEnd"/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2F17C900" w14:textId="77777777" w:rsidR="00140211" w:rsidRDefault="00140211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66DACEE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</w:p>
    <w:p w14:paraId="4890171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</w:p>
    <w:p w14:paraId="5AD2345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17A2EE2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D5477" w14:textId="77777777" w:rsidR="002028E0" w:rsidRDefault="002028E0">
      <w:r>
        <w:separator/>
      </w:r>
    </w:p>
  </w:endnote>
  <w:endnote w:type="continuationSeparator" w:id="0">
    <w:p w14:paraId="2FDE4543" w14:textId="77777777" w:rsidR="002028E0" w:rsidRDefault="00202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E1DA5" w14:textId="77777777" w:rsidR="002028E0" w:rsidRDefault="002028E0">
      <w:r>
        <w:separator/>
      </w:r>
    </w:p>
  </w:footnote>
  <w:footnote w:type="continuationSeparator" w:id="0">
    <w:p w14:paraId="29059C35" w14:textId="77777777" w:rsidR="002028E0" w:rsidRDefault="00202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74D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E13A24-F473-4A30-8246-B55600A4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3165</Characters>
  <Application>Microsoft Office Word</Application>
  <DocSecurity>4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Keti - Istituto Comprensivo Dolo</cp:lastModifiedBy>
  <cp:revision>2</cp:revision>
  <cp:lastPrinted>2017-09-07T10:02:00Z</cp:lastPrinted>
  <dcterms:created xsi:type="dcterms:W3CDTF">2026-07-17T12:01:00Z</dcterms:created>
  <dcterms:modified xsi:type="dcterms:W3CDTF">2026-07-17T12:01:00Z</dcterms:modified>
</cp:coreProperties>
</file>