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2E2803ED" w:rsidR="00862792" w:rsidRPr="00862792" w:rsidRDefault="002B27B7"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00862792"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1ECD0C4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5C1F3E" w:rsidRPr="005C1F3E">
        <w:rPr>
          <w:rFonts w:asciiTheme="minorHAnsi" w:eastAsiaTheme="minorEastAsia" w:hAnsiTheme="minorHAnsi" w:cstheme="minorHAnsi"/>
          <w:b/>
          <w:bCs/>
          <w:i/>
          <w:iCs/>
          <w:color w:val="EE0000"/>
          <w:sz w:val="24"/>
          <w:szCs w:val="24"/>
        </w:rPr>
        <w:t>ESPERTO/TUTOR</w:t>
      </w:r>
    </w:p>
    <w:p w14:paraId="7B90417C" w14:textId="77777777" w:rsidR="002B27B7" w:rsidRPr="002B27B7" w:rsidRDefault="002B27B7" w:rsidP="002B27B7">
      <w:pPr>
        <w:overflowPunct w:val="0"/>
        <w:autoSpaceDE w:val="0"/>
        <w:autoSpaceDN w:val="0"/>
        <w:adjustRightInd w:val="0"/>
        <w:spacing w:line="276" w:lineRule="auto"/>
        <w:textAlignment w:val="baseline"/>
        <w:rPr>
          <w:rFonts w:asciiTheme="minorHAnsi" w:eastAsiaTheme="minorEastAsia" w:hAnsiTheme="minorHAnsi" w:cstheme="minorHAnsi"/>
          <w:bCs/>
          <w:i/>
          <w:iCs/>
          <w:sz w:val="24"/>
          <w:szCs w:val="24"/>
        </w:rPr>
      </w:pPr>
      <w:r w:rsidRPr="002B27B7">
        <w:rPr>
          <w:rFonts w:asciiTheme="minorHAnsi" w:eastAsiaTheme="minorEastAsia" w:hAnsiTheme="minorHAnsi" w:cstheme="minorHAnsi"/>
          <w:bCs/>
          <w:i/>
          <w:iCs/>
          <w:sz w:val="24"/>
          <w:szCs w:val="24"/>
        </w:rPr>
        <w:t>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14:paraId="4580FD20" w14:textId="77777777" w:rsidR="00E75DBF" w:rsidRPr="00761CA5" w:rsidRDefault="00E75DBF" w:rsidP="00E75DBF">
      <w:pPr>
        <w:widowControl w:val="0"/>
        <w:tabs>
          <w:tab w:val="left" w:pos="1733"/>
        </w:tabs>
        <w:autoSpaceDE w:val="0"/>
        <w:autoSpaceDN w:val="0"/>
        <w:ind w:right="284"/>
        <w:rPr>
          <w:rFonts w:asciiTheme="minorHAnsi" w:eastAsia="Calibri" w:hAnsiTheme="minorHAnsi" w:cstheme="minorHAnsi"/>
          <w:bCs/>
          <w:i/>
          <w:iCs/>
          <w:sz w:val="24"/>
          <w:szCs w:val="24"/>
          <w:lang w:eastAsia="en-US"/>
        </w:rPr>
      </w:pPr>
      <w:r w:rsidRPr="00761CA5">
        <w:rPr>
          <w:rFonts w:asciiTheme="minorHAnsi" w:eastAsia="Calibri" w:hAnsiTheme="minorHAnsi" w:cstheme="minorHAnsi"/>
          <w:bCs/>
          <w:i/>
          <w:iCs/>
          <w:sz w:val="24"/>
          <w:szCs w:val="24"/>
          <w:lang w:eastAsia="en-US"/>
        </w:rPr>
        <w:t xml:space="preserve">CUP: </w:t>
      </w:r>
      <w:r>
        <w:rPr>
          <w:rFonts w:asciiTheme="minorHAnsi" w:eastAsia="Calibri" w:hAnsiTheme="minorHAnsi" w:cstheme="minorHAnsi"/>
          <w:bCs/>
          <w:i/>
          <w:iCs/>
          <w:sz w:val="24"/>
          <w:szCs w:val="24"/>
          <w:lang w:eastAsia="en-US"/>
        </w:rPr>
        <w:t>E44D25004210006</w:t>
      </w:r>
    </w:p>
    <w:p w14:paraId="007B7F08" w14:textId="77777777" w:rsidR="00E75DBF" w:rsidRPr="00761CA5" w:rsidRDefault="00E75DBF" w:rsidP="00E75DBF">
      <w:pPr>
        <w:widowControl w:val="0"/>
        <w:tabs>
          <w:tab w:val="left" w:pos="1733"/>
        </w:tabs>
        <w:autoSpaceDE w:val="0"/>
        <w:autoSpaceDN w:val="0"/>
        <w:ind w:right="284"/>
        <w:rPr>
          <w:rFonts w:asciiTheme="minorHAnsi" w:hAnsiTheme="minorHAnsi" w:cstheme="minorHAnsi"/>
          <w:i/>
          <w:iCs/>
          <w:sz w:val="24"/>
          <w:szCs w:val="24"/>
        </w:rPr>
      </w:pPr>
      <w:r w:rsidRPr="00761CA5">
        <w:rPr>
          <w:rFonts w:asciiTheme="minorHAnsi" w:eastAsia="Calibri" w:hAnsiTheme="minorHAnsi" w:cstheme="minorHAnsi"/>
          <w:bCs/>
          <w:i/>
          <w:iCs/>
          <w:sz w:val="24"/>
          <w:szCs w:val="24"/>
          <w:lang w:eastAsia="en-US"/>
        </w:rPr>
        <w:t xml:space="preserve">CNP: </w:t>
      </w:r>
      <w:r>
        <w:rPr>
          <w:rFonts w:asciiTheme="minorHAnsi" w:eastAsia="Calibri" w:hAnsiTheme="minorHAnsi" w:cstheme="minorHAnsi"/>
          <w:bCs/>
          <w:i/>
          <w:iCs/>
          <w:sz w:val="24"/>
          <w:szCs w:val="24"/>
          <w:lang w:eastAsia="en-US"/>
        </w:rPr>
        <w:t>M4C1I2.1-2026-1745-P-64705</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bookmarkStart w:id="0" w:name="_GoBack"/>
      <w:bookmarkEnd w:id="0"/>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5FE9601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C92CE2">
        <w:rPr>
          <w:rFonts w:asciiTheme="minorHAnsi" w:eastAsiaTheme="minorEastAsia" w:hAnsiTheme="minorHAnsi" w:cstheme="minorHAnsi"/>
          <w:b/>
          <w:bCs/>
          <w:i/>
          <w:iCs/>
          <w:color w:val="EE0000"/>
          <w:sz w:val="24"/>
          <w:szCs w:val="24"/>
        </w:rPr>
        <w:t>INTERNO/ESTERNO</w:t>
      </w:r>
      <w:r w:rsidRPr="00C92CE2">
        <w:rPr>
          <w:rFonts w:asciiTheme="minorHAnsi" w:eastAsiaTheme="minorEastAsia" w:hAnsiTheme="minorHAnsi" w:cstheme="minorHAnsi"/>
          <w:b/>
          <w:bCs/>
          <w:color w:val="EE0000"/>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30B8FA1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85AEFA7"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F9B23" w14:textId="77777777" w:rsidR="00167FDA" w:rsidRDefault="00167FDA">
      <w:r>
        <w:separator/>
      </w:r>
    </w:p>
  </w:endnote>
  <w:endnote w:type="continuationSeparator" w:id="0">
    <w:p w14:paraId="695A22E4" w14:textId="77777777" w:rsidR="00167FDA" w:rsidRDefault="00167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397030" w14:textId="77777777" w:rsidR="00167FDA" w:rsidRDefault="00167FDA">
      <w:r>
        <w:separator/>
      </w:r>
    </w:p>
  </w:footnote>
  <w:footnote w:type="continuationSeparator" w:id="0">
    <w:p w14:paraId="3EF8B96A" w14:textId="77777777" w:rsidR="00167FDA" w:rsidRDefault="00167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5DBF"/>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027044-B687-4F7F-A5E7-15523C770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3131</Characters>
  <Application>Microsoft Office Word</Application>
  <DocSecurity>4</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3587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Keti - Istituto Comprensivo Dolo</cp:lastModifiedBy>
  <cp:revision>2</cp:revision>
  <cp:lastPrinted>2017-09-07T10:02:00Z</cp:lastPrinted>
  <dcterms:created xsi:type="dcterms:W3CDTF">2026-07-17T12:02:00Z</dcterms:created>
  <dcterms:modified xsi:type="dcterms:W3CDTF">2026-07-17T12:02:00Z</dcterms:modified>
</cp:coreProperties>
</file>